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D8E" w:rsidRDefault="00BB39D6" w:rsidP="00A775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10935" cy="87788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1 Рус яз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7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D8E" w:rsidRDefault="00226D8E" w:rsidP="00A775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4AFD" w:rsidRPr="00054AFD" w:rsidRDefault="00FE2858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054AFD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7246EB" w:rsidRDefault="00054AFD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FE2858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рта среднего общего образования;</w:t>
      </w:r>
      <w:r w:rsidR="00FE2858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171A90" w:rsidRPr="00054AFD" w:rsidRDefault="00FE2858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054AFD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BB39D6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 профессии </w:t>
      </w:r>
      <w:r w:rsidR="00BB39D6" w:rsidRPr="00BB39D6">
        <w:rPr>
          <w:rFonts w:ascii="Times New Roman" w:eastAsia="Calibri" w:hAnsi="Times New Roman" w:cs="Times New Roman"/>
          <w:sz w:val="26"/>
          <w:szCs w:val="26"/>
        </w:rPr>
        <w:t>13.01.10</w:t>
      </w:r>
      <w:r w:rsidR="00171A90" w:rsidRPr="00054AFD">
        <w:rPr>
          <w:rFonts w:ascii="Times New Roman" w:hAnsi="Times New Roman"/>
          <w:sz w:val="26"/>
          <w:szCs w:val="26"/>
        </w:rPr>
        <w:t xml:space="preserve"> Электромонтер по ремонту и </w:t>
      </w:r>
      <w:r w:rsidR="00BB39D6" w:rsidRPr="00054AFD">
        <w:rPr>
          <w:rFonts w:ascii="Times New Roman" w:hAnsi="Times New Roman"/>
          <w:sz w:val="26"/>
          <w:szCs w:val="26"/>
        </w:rPr>
        <w:t>обслуживанию электрооборудования (</w:t>
      </w:r>
      <w:r w:rsidR="00171A90" w:rsidRPr="00054AFD">
        <w:rPr>
          <w:rFonts w:ascii="Times New Roman" w:hAnsi="Times New Roman"/>
          <w:sz w:val="26"/>
          <w:szCs w:val="26"/>
        </w:rPr>
        <w:t>по отраслям)</w:t>
      </w:r>
      <w:r w:rsidRPr="00054AFD">
        <w:rPr>
          <w:rFonts w:ascii="Times New Roman" w:eastAsia="Calibri" w:hAnsi="Times New Roman" w:cs="Times New Roman"/>
          <w:sz w:val="26"/>
          <w:szCs w:val="26"/>
        </w:rPr>
        <w:t>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</w:t>
      </w:r>
      <w:r w:rsidR="00BB39D6" w:rsidRPr="00054AFD">
        <w:rPr>
          <w:rFonts w:ascii="Times New Roman" w:eastAsia="Calibri" w:hAnsi="Times New Roman" w:cs="Times New Roman"/>
          <w:sz w:val="26"/>
          <w:szCs w:val="26"/>
        </w:rPr>
        <w:t>группы профессий 13.00.00</w:t>
      </w:r>
      <w:r w:rsidR="00054AFD"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 xml:space="preserve"> Электро- и теплоэнергетика;</w:t>
      </w:r>
    </w:p>
    <w:p w:rsidR="00FE2858" w:rsidRPr="00054AFD" w:rsidRDefault="00FE2858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«Русский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484340" w:rsidRPr="00054AFD" w:rsidRDefault="00FE2858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="00BB39D6" w:rsidRPr="00054AFD">
        <w:rPr>
          <w:rFonts w:ascii="Times New Roman" w:eastAsia="Calibri" w:hAnsi="Times New Roman" w:cs="Times New Roman"/>
          <w:sz w:val="26"/>
          <w:szCs w:val="26"/>
        </w:rPr>
        <w:t>профессии 13.01.10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 xml:space="preserve"> Электромонтер по ремонту и </w:t>
      </w:r>
      <w:r w:rsidR="00BB39D6" w:rsidRPr="00054AFD">
        <w:rPr>
          <w:rFonts w:ascii="Times New Roman" w:eastAsia="Calibri" w:hAnsi="Times New Roman" w:cs="Times New Roman"/>
          <w:sz w:val="26"/>
          <w:szCs w:val="26"/>
        </w:rPr>
        <w:t>обслуживанию электрооборудования (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>по отраслям</w:t>
      </w:r>
      <w:r w:rsidR="00BB39D6" w:rsidRPr="00054AFD">
        <w:rPr>
          <w:rFonts w:ascii="Times New Roman" w:eastAsia="Calibri" w:hAnsi="Times New Roman" w:cs="Times New Roman"/>
          <w:sz w:val="26"/>
          <w:szCs w:val="26"/>
        </w:rPr>
        <w:t>),</w:t>
      </w:r>
      <w:r w:rsidR="00BB39D6"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BB39D6">
        <w:rPr>
          <w:rFonts w:ascii="Times New Roman" w:eastAsia="Calibri" w:hAnsi="Times New Roman" w:cs="Times New Roman"/>
          <w:sz w:val="26"/>
          <w:szCs w:val="26"/>
        </w:rPr>
        <w:t>2022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bookmarkStart w:id="0" w:name="_Hlk95057038"/>
    </w:p>
    <w:p w:rsidR="003E495A" w:rsidRPr="00054AFD" w:rsidRDefault="00484340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="003E495A"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="003E495A" w:rsidRPr="00054AFD">
        <w:rPr>
          <w:rFonts w:ascii="Times New Roman" w:hAnsi="Times New Roman" w:cs="Times New Roman"/>
          <w:sz w:val="26"/>
          <w:szCs w:val="26"/>
        </w:rPr>
        <w:t xml:space="preserve">13.01.10 Электромонтер по ремонту и </w:t>
      </w:r>
      <w:r w:rsidR="00BB39D6" w:rsidRPr="00054AFD">
        <w:rPr>
          <w:rFonts w:ascii="Times New Roman" w:hAnsi="Times New Roman" w:cs="Times New Roman"/>
          <w:sz w:val="26"/>
          <w:szCs w:val="26"/>
        </w:rPr>
        <w:t>обслуживанию электрооборудования (</w:t>
      </w:r>
      <w:r w:rsidR="003E495A" w:rsidRPr="00054AFD">
        <w:rPr>
          <w:rFonts w:ascii="Times New Roman" w:hAnsi="Times New Roman" w:cs="Times New Roman"/>
          <w:sz w:val="26"/>
          <w:szCs w:val="26"/>
        </w:rPr>
        <w:t xml:space="preserve">по отраслям), </w:t>
      </w:r>
      <w:r w:rsidR="00BB39D6">
        <w:rPr>
          <w:rFonts w:ascii="Times New Roman" w:eastAsia="Calibri" w:hAnsi="Times New Roman" w:cs="Times New Roman"/>
          <w:sz w:val="26"/>
          <w:szCs w:val="26"/>
          <w:lang w:bidi="ru-RU"/>
        </w:rPr>
        <w:t>2022</w:t>
      </w:r>
      <w:r w:rsidR="003E495A"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г.</w:t>
      </w:r>
    </w:p>
    <w:p w:rsidR="00FE2858" w:rsidRPr="00FE2858" w:rsidRDefault="00FE2858" w:rsidP="00484340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FE2858" w:rsidRPr="00FE2858" w:rsidRDefault="00FE2858" w:rsidP="00FE285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858" w:rsidRPr="00FE2858" w:rsidRDefault="00FE2858" w:rsidP="00FE28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E285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E2858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E2858" w:rsidRPr="004E6AD5" w:rsidRDefault="00FE2858" w:rsidP="00FE2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6AD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Разработчик:</w:t>
      </w:r>
    </w:p>
    <w:p w:rsidR="00FE2858" w:rsidRPr="00FE2858" w:rsidRDefault="00BB39D6" w:rsidP="00FE2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Матвеева 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Е.Ю.</w:t>
      </w:r>
      <w:r w:rsidR="00FE2858" w:rsidRPr="00FE2858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proofErr w:type="gramEnd"/>
      <w:r w:rsidR="00FE2858" w:rsidRPr="00FE28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преподаватель </w:t>
      </w: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74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958"/>
      </w:tblGrid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ПАСПОРТ ПРОГРАММЫ УЧЕБНОЙ ДИСЦИПЛИН  </w:t>
            </w: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958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        ДИСЦИПЛИНЫ</w:t>
            </w: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4B3654" w:rsidRPr="00857439" w:rsidRDefault="00E343DC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условия </w:t>
            </w:r>
            <w:r w:rsidR="00BB39D6"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РЕАЛИЗАЦИИ УЧЕБНОЙ</w:t>
            </w: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дисциплины</w:t>
            </w: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уебной дисциплины</w:t>
            </w: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</w:tbl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  <w:sz w:val="24"/>
          <w:szCs w:val="24"/>
        </w:rPr>
      </w:pPr>
    </w:p>
    <w:p w:rsidR="004B3654" w:rsidRPr="00857439" w:rsidRDefault="004B3654" w:rsidP="004B365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B3654" w:rsidRPr="00857439" w:rsidRDefault="004B3654" w:rsidP="004B365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5743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4B3654" w:rsidRPr="00857439" w:rsidRDefault="004B3654" w:rsidP="004B3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4"/>
          <w:szCs w:val="24"/>
          <w:u w:val="single"/>
        </w:rPr>
      </w:pPr>
      <w:r w:rsidRPr="00857439">
        <w:rPr>
          <w:rFonts w:ascii="Times New Roman" w:eastAsia="Calibri" w:hAnsi="Times New Roman" w:cs="Times New Roman"/>
          <w:caps/>
          <w:sz w:val="24"/>
          <w:szCs w:val="24"/>
          <w:u w:val="single"/>
        </w:rPr>
        <w:br w:type="page"/>
      </w:r>
    </w:p>
    <w:p w:rsidR="004B3654" w:rsidRPr="00054AFD" w:rsidRDefault="004B3654" w:rsidP="00BB39D6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caps/>
          <w:sz w:val="26"/>
          <w:szCs w:val="26"/>
        </w:rPr>
        <w:lastRenderedPageBreak/>
        <w:t>1.</w:t>
      </w: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ПАСПОРТ РАБОЧЕЙ ПРОГРАММЫ УЧЕБНОЙ ДИСЦИПЛИНЫ</w:t>
      </w:r>
    </w:p>
    <w:p w:rsidR="004B3654" w:rsidRPr="00054AFD" w:rsidRDefault="004B3654" w:rsidP="00BB39D6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B3654" w:rsidRPr="00054AFD" w:rsidRDefault="004B3654" w:rsidP="00BB3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7A2D57" w:rsidRPr="00054AFD" w:rsidRDefault="007A2D57" w:rsidP="00BB39D6">
      <w:pPr>
        <w:pStyle w:val="a4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CD0981" w:rsidRPr="00054AFD" w:rsidRDefault="00CD0981" w:rsidP="00BB39D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CD0981" w:rsidRPr="00054AFD" w:rsidRDefault="00CD0981" w:rsidP="00BB39D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CD0981" w:rsidRPr="00054AFD" w:rsidRDefault="00054AFD" w:rsidP="00BB39D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D0981"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Профиль получаемого профессионального образования </w:t>
      </w:r>
      <w:r w:rsidR="00BB39D6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технологи</w:t>
      </w:r>
      <w:r w:rsidR="00CD0981"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ческий.</w:t>
      </w:r>
    </w:p>
    <w:p w:rsidR="001E3FA0" w:rsidRPr="00D12352" w:rsidRDefault="001E3FA0" w:rsidP="00BB3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D12352" w:rsidRPr="00D12352">
        <w:rPr>
          <w:color w:val="2C2D2E"/>
          <w:shd w:val="clear" w:color="auto" w:fill="FFFFFF"/>
        </w:rPr>
        <w:t xml:space="preserve"> 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«Русский язык» является учебным предметом обязательной предметной области «Филология» ФГОС среднего общего образования и входит в общеобразовательный</w:t>
      </w:r>
      <w:r w:rsidR="00D12352" w:rsidRPr="00D123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 w:rsidRPr="00D123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B3654" w:rsidRPr="00054AFD" w:rsidRDefault="004B3654" w:rsidP="00BB39D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54AFD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>Содержание программы ОУД. 01 Русский язык</w:t>
      </w:r>
      <w:r w:rsidRPr="00054AFD">
        <w:rPr>
          <w:rFonts w:ascii="Times New Roman" w:hAnsi="Times New Roman"/>
          <w:b/>
          <w:sz w:val="26"/>
          <w:szCs w:val="26"/>
        </w:rPr>
        <w:t xml:space="preserve"> </w:t>
      </w:r>
      <w:r w:rsidRPr="00054AFD">
        <w:rPr>
          <w:rFonts w:ascii="Times New Roman" w:hAnsi="Times New Roman"/>
          <w:sz w:val="26"/>
          <w:szCs w:val="26"/>
        </w:rPr>
        <w:t>направлено на достижение следующих целей:</w:t>
      </w: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>совершенствование</w:t>
      </w:r>
      <w:r w:rsidRPr="00054AFD">
        <w:rPr>
          <w:rFonts w:ascii="Times New Roman" w:hAnsi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 xml:space="preserve">формирование </w:t>
      </w:r>
      <w:r w:rsidRPr="00054AFD">
        <w:rPr>
          <w:rFonts w:ascii="Times New Roman" w:hAnsi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 xml:space="preserve">совершенствование </w:t>
      </w:r>
      <w:r w:rsidR="00BB39D6" w:rsidRPr="00054AFD">
        <w:rPr>
          <w:rFonts w:ascii="Times New Roman" w:hAnsi="Times New Roman"/>
          <w:sz w:val="26"/>
          <w:szCs w:val="26"/>
        </w:rPr>
        <w:t>умений,</w:t>
      </w:r>
      <w:r w:rsidRPr="00054AFD">
        <w:rPr>
          <w:rFonts w:ascii="Times New Roman" w:hAnsi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ru-RU"/>
        </w:rPr>
      </w:pPr>
      <w:r w:rsidRPr="00054AFD">
        <w:rPr>
          <w:rFonts w:ascii="Times New Roman" w:hAnsi="Times New Roman"/>
          <w:sz w:val="26"/>
          <w:szCs w:val="26"/>
        </w:rPr>
        <w:t xml:space="preserve"> </w:t>
      </w:r>
      <w:r w:rsidRPr="00054AFD">
        <w:rPr>
          <w:rFonts w:ascii="Times New Roman" w:hAnsi="Times New Roman"/>
          <w:b/>
          <w:sz w:val="26"/>
          <w:szCs w:val="26"/>
        </w:rPr>
        <w:t>• дальнейшее развитие и совершенствование</w:t>
      </w:r>
      <w:r w:rsidRPr="00054AFD">
        <w:rPr>
          <w:rFonts w:ascii="Times New Roman" w:hAnsi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  <w:lang w:eastAsia="ru-RU"/>
        </w:rPr>
      </w:pPr>
    </w:p>
    <w:p w:rsidR="00054AFD" w:rsidRPr="00054AFD" w:rsidRDefault="00054AFD" w:rsidP="00BB39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4B3654" w:rsidRPr="00054AFD" w:rsidRDefault="004B3654" w:rsidP="00BB39D6">
      <w:pPr>
        <w:shd w:val="clear" w:color="auto" w:fill="FFFFFF"/>
        <w:spacing w:after="0" w:line="240" w:lineRule="auto"/>
        <w:ind w:left="81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4B3654" w:rsidRPr="00054AFD" w:rsidRDefault="004B3654" w:rsidP="00BB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4B3654" w:rsidRPr="00054AFD" w:rsidRDefault="004B3654" w:rsidP="00BB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4B3654" w:rsidRPr="00054AFD" w:rsidRDefault="004B3654" w:rsidP="00BB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языка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явления национальной культуры;</w:t>
      </w:r>
    </w:p>
    <w:p w:rsidR="004B3654" w:rsidRPr="00054AFD" w:rsidRDefault="004B3654" w:rsidP="00BB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4B3654" w:rsidRPr="00054AFD" w:rsidRDefault="004B3654" w:rsidP="00BB39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</w:t>
      </w:r>
      <w:r w:rsidR="00BB3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Л7.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654" w:rsidRPr="00054AFD" w:rsidRDefault="004B3654" w:rsidP="00054AF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654" w:rsidRPr="00054AFD" w:rsidRDefault="004B3654" w:rsidP="00054AF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</w:t>
      </w:r>
      <w:r w:rsidR="00D1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и письменные монологические и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диалогические высказывания различных </w:t>
      </w:r>
      <w:r w:rsidR="00D1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типов и жанров в учебно-научной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</w:t>
      </w:r>
      <w:r w:rsidR="00D1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ооценки на основе наблюдений за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</w:t>
      </w:r>
      <w:r w:rsidR="00D1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очки зрения наличия в нем явной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сформированность представлений </w:t>
      </w:r>
      <w:r w:rsidR="00D1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изобразительно-выразительных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возможностях русского языка;</w:t>
      </w:r>
    </w:p>
    <w:p w:rsidR="004B3654" w:rsidRPr="00054AFD" w:rsidRDefault="004B3654" w:rsidP="00D10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</w:t>
      </w:r>
      <w:r w:rsidR="00D105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урный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054AFD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857439" w:rsidRPr="00054AFD" w:rsidRDefault="00932F1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305207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программу ОУД 01. Русский языка должен обладать личностными результатами в соответствии с рабочей программой воспитания </w:t>
      </w:r>
      <w:r w:rsidR="00857439"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D1058B"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13.01.10</w:t>
      </w:r>
      <w:r w:rsidR="00857439" w:rsidRPr="00054AFD">
        <w:rPr>
          <w:rFonts w:ascii="Times New Roman" w:hAnsi="Times New Roman" w:cs="Times New Roman"/>
          <w:sz w:val="26"/>
          <w:szCs w:val="26"/>
        </w:rPr>
        <w:t xml:space="preserve"> Электромонтер по ремонту и обслуживанию электрооборудования (по отраслям)</w:t>
      </w:r>
      <w:r w:rsidR="00857439"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3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b/>
          <w:sz w:val="26"/>
          <w:szCs w:val="26"/>
        </w:rPr>
        <w:t>ЛР 10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b/>
          <w:sz w:val="26"/>
          <w:szCs w:val="26"/>
        </w:rPr>
        <w:t>ЛР 11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 xml:space="preserve"> Проявляющий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54AFD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054AF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054AFD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054AF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054AF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932F19" w:rsidRPr="00054AFD" w:rsidRDefault="00932F19" w:rsidP="00054AFD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 Содержание дисциплины имеет межпредметные связи с общеобразовательными учебными </w:t>
      </w:r>
      <w:r w:rsidR="00D1058B" w:rsidRPr="00054AFD">
        <w:rPr>
          <w:sz w:val="26"/>
          <w:szCs w:val="26"/>
        </w:rPr>
        <w:t>дисциплинами: литература</w:t>
      </w:r>
      <w:r w:rsidR="00612280" w:rsidRPr="00054AFD">
        <w:rPr>
          <w:sz w:val="26"/>
          <w:szCs w:val="26"/>
        </w:rPr>
        <w:t>, и</w:t>
      </w:r>
      <w:r w:rsidRPr="00054AFD">
        <w:rPr>
          <w:sz w:val="26"/>
          <w:szCs w:val="26"/>
        </w:rPr>
        <w:t>стория.</w:t>
      </w:r>
    </w:p>
    <w:p w:rsidR="00932F19" w:rsidRPr="00054AFD" w:rsidRDefault="00612280" w:rsidP="00054AFD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  </w:t>
      </w:r>
      <w:r w:rsidR="00932F19" w:rsidRPr="00054AFD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932F19" w:rsidRPr="00054AFD" w:rsidRDefault="00932F19" w:rsidP="00054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hAnsi="Times New Roman" w:cs="Times New Roman"/>
          <w:sz w:val="26"/>
          <w:szCs w:val="26"/>
        </w:rPr>
        <w:t xml:space="preserve"> </w:t>
      </w:r>
      <w:r w:rsidR="00612280" w:rsidRPr="00054AFD">
        <w:rPr>
          <w:rFonts w:ascii="Times New Roman" w:hAnsi="Times New Roman" w:cs="Times New Roman"/>
          <w:sz w:val="26"/>
          <w:szCs w:val="26"/>
        </w:rPr>
        <w:t xml:space="preserve">  </w:t>
      </w:r>
      <w:r w:rsidRPr="00054AFD">
        <w:rPr>
          <w:rFonts w:ascii="Times New Roman" w:hAnsi="Times New Roman" w:cs="Times New Roman"/>
          <w:sz w:val="26"/>
          <w:szCs w:val="26"/>
        </w:rPr>
        <w:t xml:space="preserve"> Курс обеспечен методическими пособиями и указаниями к выполнению практических работ, в том числе </w:t>
      </w: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932F19" w:rsidRPr="00054AFD" w:rsidRDefault="00932F1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3654" w:rsidRPr="00054AFD" w:rsidRDefault="00612280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="004B3654"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216 часов, в том числе: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144 часа;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учебной работы обучающегося 72 часа.</w:t>
      </w:r>
    </w:p>
    <w:p w:rsidR="004B3654" w:rsidRPr="00054AFD" w:rsidRDefault="004B3654" w:rsidP="00054AF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857439" w:rsidRDefault="00857439" w:rsidP="0085743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931559" w:rsidRDefault="00931559" w:rsidP="006122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654" w:rsidRPr="004B3654" w:rsidRDefault="004B3654" w:rsidP="00612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654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4B3654" w:rsidRPr="004B3654" w:rsidRDefault="004B3654" w:rsidP="00A329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5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4B3654" w:rsidRPr="004B3654" w:rsidRDefault="004B3654" w:rsidP="00A32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4B3654" w:rsidRPr="004B3654" w:rsidTr="004B3654">
        <w:trPr>
          <w:trHeight w:val="596"/>
        </w:trPr>
        <w:tc>
          <w:tcPr>
            <w:tcW w:w="7196" w:type="dxa"/>
          </w:tcPr>
          <w:p w:rsidR="004B3654" w:rsidRPr="004B3654" w:rsidRDefault="004B3654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B3654" w:rsidRPr="004B3654" w:rsidTr="00D1058B">
        <w:trPr>
          <w:trHeight w:val="427"/>
        </w:trPr>
        <w:tc>
          <w:tcPr>
            <w:tcW w:w="7196" w:type="dxa"/>
          </w:tcPr>
          <w:p w:rsidR="004B3654" w:rsidRPr="004B3654" w:rsidRDefault="004B3654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216</w:t>
            </w:r>
          </w:p>
        </w:tc>
      </w:tr>
      <w:tr w:rsidR="004B3654" w:rsidRPr="004B3654" w:rsidTr="00D1058B">
        <w:trPr>
          <w:trHeight w:val="278"/>
        </w:trPr>
        <w:tc>
          <w:tcPr>
            <w:tcW w:w="7196" w:type="dxa"/>
          </w:tcPr>
          <w:p w:rsidR="004B3654" w:rsidRPr="004B3654" w:rsidRDefault="004B3654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144</w:t>
            </w:r>
          </w:p>
        </w:tc>
      </w:tr>
      <w:tr w:rsidR="004B3654" w:rsidRPr="004B3654" w:rsidTr="00D1058B">
        <w:trPr>
          <w:trHeight w:val="239"/>
        </w:trPr>
        <w:tc>
          <w:tcPr>
            <w:tcW w:w="7196" w:type="dxa"/>
          </w:tcPr>
          <w:p w:rsidR="004B3654" w:rsidRPr="004B3654" w:rsidRDefault="00D1058B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B3654" w:rsidRPr="004B3654" w:rsidTr="00D1058B">
        <w:trPr>
          <w:trHeight w:val="230"/>
        </w:trPr>
        <w:tc>
          <w:tcPr>
            <w:tcW w:w="7196" w:type="dxa"/>
          </w:tcPr>
          <w:p w:rsidR="004B3654" w:rsidRPr="004B3654" w:rsidRDefault="004B3654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60</w:t>
            </w:r>
          </w:p>
        </w:tc>
      </w:tr>
      <w:tr w:rsidR="004B3654" w:rsidRPr="004B3654" w:rsidTr="00D1058B">
        <w:trPr>
          <w:trHeight w:val="333"/>
        </w:trPr>
        <w:tc>
          <w:tcPr>
            <w:tcW w:w="7196" w:type="dxa"/>
          </w:tcPr>
          <w:p w:rsidR="004B3654" w:rsidRPr="004B3654" w:rsidRDefault="004B3654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</w:tr>
      <w:tr w:rsidR="004B3654" w:rsidRPr="004B3654" w:rsidTr="00D1058B">
        <w:trPr>
          <w:trHeight w:val="282"/>
        </w:trPr>
        <w:tc>
          <w:tcPr>
            <w:tcW w:w="7196" w:type="dxa"/>
          </w:tcPr>
          <w:p w:rsidR="004B3654" w:rsidRPr="004B3654" w:rsidRDefault="00D12352" w:rsidP="00D1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Промежуточн</w:t>
            </w:r>
            <w:r w:rsidR="004B3654"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ая аттестация: </w:t>
            </w:r>
            <w:r w:rsidR="004B3654" w:rsidRPr="004B365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экзамен</w:t>
            </w:r>
          </w:p>
        </w:tc>
        <w:tc>
          <w:tcPr>
            <w:tcW w:w="2090" w:type="dxa"/>
          </w:tcPr>
          <w:p w:rsidR="004B3654" w:rsidRPr="004B3654" w:rsidRDefault="004B3654" w:rsidP="00D105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4B3654" w:rsidRDefault="004B3654" w:rsidP="00A32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A32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P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3654" w:rsidRPr="004B3654" w:rsidSect="004B3654">
          <w:footerReference w:type="default" r:id="rId9"/>
          <w:footerReference w:type="first" r:id="rId10"/>
          <w:pgSz w:w="11906" w:h="16838"/>
          <w:pgMar w:top="1134" w:right="991" w:bottom="1134" w:left="1134" w:header="708" w:footer="708" w:gutter="0"/>
          <w:cols w:space="720"/>
        </w:sectPr>
      </w:pPr>
    </w:p>
    <w:p w:rsidR="00885735" w:rsidRPr="00885735" w:rsidRDefault="00885735" w:rsidP="008857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proofErr w:type="gramStart"/>
      <w:r w:rsidRPr="00885735">
        <w:rPr>
          <w:rFonts w:ascii="Times New Roman" w:hAnsi="Times New Roman" w:cs="Times New Roman"/>
          <w:b/>
          <w:sz w:val="28"/>
          <w:szCs w:val="28"/>
        </w:rPr>
        <w:t>дисциплины  ОУД</w:t>
      </w:r>
      <w:proofErr w:type="gramEnd"/>
      <w:r w:rsidRPr="00885735">
        <w:rPr>
          <w:rFonts w:ascii="Times New Roman" w:hAnsi="Times New Roman" w:cs="Times New Roman"/>
          <w:b/>
          <w:sz w:val="28"/>
          <w:szCs w:val="28"/>
        </w:rPr>
        <w:t>. 01 «Русский язык».</w:t>
      </w:r>
    </w:p>
    <w:tbl>
      <w:tblPr>
        <w:tblStyle w:val="5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8789"/>
        <w:gridCol w:w="1134"/>
        <w:gridCol w:w="1417"/>
      </w:tblGrid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К. ч.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85735" w:rsidRPr="00885735" w:rsidTr="009A2939">
        <w:trPr>
          <w:trHeight w:val="30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0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  Язык как средство общения и форма существования национальной культуры.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Язык и общество.</w:t>
            </w: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885735" w:rsidRPr="00885735" w:rsidRDefault="00885735" w:rsidP="00563418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90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русском языке и языковой норме.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928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</w:t>
            </w:r>
            <w:r w:rsid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</w:t>
            </w: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выполнение домашнего задания, работа в библиотеке, поиск новой информации, конспектирование учебной литературы, выступление с сообщением на тему: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«Русский язык в современном мире»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3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Слово в лексической системе языка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b/>
                <w:color w:val="262626"/>
                <w:sz w:val="26"/>
                <w:szCs w:val="26"/>
              </w:rPr>
              <w:t>1.</w:t>
            </w: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:rsidTr="009A2939">
        <w:trPr>
          <w:trHeight w:val="72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b/>
                <w:color w:val="262626"/>
                <w:sz w:val="26"/>
                <w:szCs w:val="26"/>
              </w:rPr>
              <w:t>2</w:t>
            </w: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 w:rsidRPr="00885735">
              <w:rPr>
                <w:rFonts w:ascii="Times New Roman" w:hAnsi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1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5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color w:val="262626"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1.2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1977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Активный и пассивный словарный запас.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 № 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Фразеологизмы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12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9.Отличие фразеологизма от слова. Употребление фразеологизмов в речи. Афоризм.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10.Практическое занятие№ 3: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Лексические и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фразеологические словари. Лексико-фразеологический разбор.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Ошибки в употреблении фразеологических единиц и их исправление.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</w:t>
            </w:r>
            <w:r w:rsid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№2</w:t>
            </w:r>
            <w:proofErr w:type="gramStart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домашнего задания, работа в библиотеке, поиск новой информации, конспектирование учебной литературы, выступления с сообщением,  оформление  сопоставительных таблиц, лексическая правка текста;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учебной литературой;</w:t>
            </w:r>
          </w:p>
          <w:p w:rsidR="00885735" w:rsidRPr="00885735" w:rsidRDefault="00885735" w:rsidP="0056341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 словарями и справочниками; выполнение письменных домашних заданий; выполнение учебного проекта по теме: «Фразеологизмы от А до </w:t>
            </w:r>
            <w:proofErr w:type="gramStart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: значение, происхождение»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Фонетика. Графика. Орфоэпия.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2.1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Фонетические единицы.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Фонетический разбор слова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885735" w:rsidRPr="00885735" w:rsidRDefault="00885735" w:rsidP="00563418">
            <w:pPr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Орфоэпические нормы.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4.Практическое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Использование орфоэпического словаря. Благозвучие речи. Звукопись как изобразительное средство. Ассонанс,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аллитерация.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№3</w:t>
            </w:r>
            <w:proofErr w:type="gramStart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домашнего задания, работа в библиотеке, конспектирование учебной литературы, подготовка сообщения «Основные словари русского языка».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3.1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1.Понятие морфемы как значимой части слова. Многозначность морфем. Синонимия и антонимия морфем.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2.Практическое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6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Морфемный разбор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2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885735" w:rsidRPr="00885735" w:rsidTr="009A2939">
        <w:trPr>
          <w:trHeight w:val="44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5.Практическое занятие№ 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Словообразовательный разбор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70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СР</w:t>
            </w:r>
            <w:r w:rsid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 xml:space="preserve"> </w:t>
            </w:r>
            <w:r w:rsidR="008B625F" w:rsidRP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№4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gramStart"/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–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домашнего задания, 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теоретическое исследование по теме, наблюдение, оформление схемы «Словообразовательный анализ»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3.3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Повторение орфографии.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6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</w:tr>
      <w:tr w:rsidR="00885735" w:rsidRPr="00885735" w:rsidTr="009A2939">
        <w:trPr>
          <w:trHeight w:val="612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7.Практическое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8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глухих  и звонких согласных в корне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8.Практическое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9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Непроизносимые согласные.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9.Практическое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10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Двойные согласные.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10.Практическое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11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чередующихся гласных в корне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12: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Правописании приставок ПРЕ- и ПРИ-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12.Практическое занятие№ 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</w:t>
            </w:r>
            <w:proofErr w:type="gramEnd"/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приставок на З - / С - 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13.Практическое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14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И – Ы после приставок.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2-ой семестр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380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14.Практическое занятие№ 15: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Буквы О/Е после шипящих и Ц.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15.Практическое занятие№ 16: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16.Практическое занятие№ 17: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Ь и Ъ знаков.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17.Практическое занятие№ 18: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сложных слов.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513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18-19.Практическое занятие№ 19-20: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 по теме «Повторение орфографии»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498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№5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выполнение домашнего </w:t>
            </w:r>
            <w:proofErr w:type="gramStart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задания,  теоретическое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исследование по теме, наблюдение, оформление таблиц «Алгоритмы применения орфографических правил»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4.1.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существительное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817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Правописание окончаний имен существительных. Правописание сложных существительных.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4.Практическое занятие№ 21: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существительных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:rsidTr="009A2939">
        <w:trPr>
          <w:trHeight w:val="46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5.Практическое занятие№ 22: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Морфологический разбор имени существительного.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4.2.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прилагательное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.Лексико-грамматические разряды имен прилагательных.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Степени сравнения имен прилагательных.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27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9.Практическое занятие№ 23: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прилагательных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540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4.3.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числительное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46-47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10-11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.Лексико-грамматические разряды имен числительных.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12.Практическое занятие№ 24: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319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13-14.Практическое занятие№ 25-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26: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Сочетание</w:t>
            </w:r>
            <w:proofErr w:type="gramEnd"/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 числительных оба, обе, двое, трое и др. с существительными разного рода.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44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4.4.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Местоимение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.Значение местоимения. Лексико-грамматические разряды местоимений.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местоимений.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17.Практическое занятие№ 27: </w:t>
            </w:r>
            <w:r w:rsidRPr="00885735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4.5.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Глагол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54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55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18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.Грамматические признаки глагола. 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19.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суффиксов и личных окончаний глагола.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20.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форм глагола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95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НЕ с глаголами.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22.Практическое занятие№ 29: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706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4.6.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Причастие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24.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суффиксов и окончаний причастий. 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.Правописание НЕ с причастиями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693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.Правописание -</w:t>
            </w:r>
            <w:proofErr w:type="gramStart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Н- и</w:t>
            </w:r>
            <w:proofErr w:type="gramEnd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Причастный оборот и знаки препинания в предложении с причастным оборотом.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1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28.Практическое занятие№ 30: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причастий в текстах разных стилей. Синонимия причастий.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38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Контрольная работа.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404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II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курс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4.7.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Деепричастие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67/1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31.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73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69/3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33.Практическое занятие№ 31: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95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4.8.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Наречие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70/4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71/5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72/6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35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36.Практическое занятие№ 32: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641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73/7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74/8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38.Практическое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33: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75-76/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framePr w:hSpace="180" w:wrap="around" w:vAnchor="text" w:hAnchor="text" w:x="357" w:y="1"/>
              <w:suppressOverlap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39.Практическое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Контрольная </w:t>
            </w:r>
            <w:proofErr w:type="gramStart"/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</w:t>
            </w:r>
            <w:proofErr w:type="gramEnd"/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теме «Морфология и орфография».</w:t>
            </w:r>
          </w:p>
          <w:p w:rsidR="00885735" w:rsidRPr="00885735" w:rsidRDefault="00885735" w:rsidP="00563418">
            <w:pPr>
              <w:framePr w:hSpace="180" w:wrap="around" w:vAnchor="text" w:hAnchor="text" w:x="357" w:y="1"/>
              <w:suppressOverlap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40.  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Анализ. Работа над ошибками.</w:t>
            </w:r>
          </w:p>
          <w:p w:rsidR="00885735" w:rsidRPr="00885735" w:rsidRDefault="00885735" w:rsidP="00563418">
            <w:pPr>
              <w:framePr w:hSpace="180" w:wrap="around" w:vAnchor="text" w:hAnchor="text" w:x="357" w:y="1"/>
              <w:suppressOverlap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№6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домашнего задания, теоретическое исследование по теме, наблюдение, анализ, оформление таблицы «Переход одних частей речи в другие», составление текстов документов служебно-бытового назначения, морфологический разбор самостоятельных частей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5.1.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Предлоги.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77/11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78/12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в течение, в продолжение, вследствие и др.) от слов-</w:t>
            </w:r>
            <w:proofErr w:type="gramStart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омонимов.  </w:t>
            </w:r>
            <w:proofErr w:type="gramEnd"/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885735" w:rsidRPr="00885735" w:rsidTr="009A2939">
        <w:trPr>
          <w:trHeight w:val="37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i/>
                <w:sz w:val="24"/>
                <w:szCs w:val="24"/>
              </w:rPr>
              <w:t>79/13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5.2.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Союзы.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80/14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81/15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81/16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.Союз как часть речи. 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союзов. 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6.Практическое занятие№ 37: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Отличие союзов тоже, также, чтобы, зато от слов-омонимов.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5735" w:rsidRPr="00885735" w:rsidRDefault="00885735" w:rsidP="00563418">
            <w:pPr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48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83/17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7.Практическое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5.3.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Частицы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84/18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85/19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678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86-87/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20-21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88/22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10-11.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12 .Практическое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Частицы как средство выразительности речи. Употребление частиц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89-90/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framePr w:hSpace="180" w:wrap="around" w:vAnchor="text" w:hAnchor="text" w:x="357" w:y="1"/>
              <w:suppressOverlap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13-14.Практическое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40-41: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«Служебные части речи»</w:t>
            </w:r>
          </w:p>
          <w:p w:rsidR="00885735" w:rsidRPr="00885735" w:rsidRDefault="00885735" w:rsidP="00563418">
            <w:pPr>
              <w:framePr w:hSpace="180" w:wrap="around" w:vAnchor="text" w:hAnchor="text" w:x="357" w:y="1"/>
              <w:suppressOverlap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№7</w:t>
            </w:r>
            <w:r w:rsidR="008B62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домашнего задания;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таблиц и алгоритмов по правописанию служебных частей речи при выполнении упражнений; составление конспекта по теме «Употребление служебных частей речи».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91/25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92/26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1.Основные единицы синтаксиса. Пунктуация. Словосочетание, предложение, сложное синтаксическое целое.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2.Практическое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Словосочетание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93/27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94/28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95/29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.Нормы построения словосочетаний.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5.Практическое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Синонимия словосочетаний.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6.4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Простое предложение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96/30</w:t>
            </w:r>
          </w:p>
          <w:p w:rsidR="00885735" w:rsidRPr="00885735" w:rsidRDefault="008B625F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4</w:t>
            </w:r>
            <w:r w:rsidR="00885735" w:rsidRPr="008857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сем</w:t>
            </w:r>
            <w:r w:rsidR="00885735" w:rsidRPr="00885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97/31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98/32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6-7.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предложения.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Интонационное богатство русской речи. Грамматическая основа простого двусоставного предложения.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занятие№ 44: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Логическое ударение. Прямой и обратный порядок слов. Стилистические функции и роль порядка слов в </w:t>
            </w:r>
            <w:proofErr w:type="gramStart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предложении.  </w:t>
            </w:r>
            <w:proofErr w:type="gramEnd"/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99-100/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9-10.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101-102/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103/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13.Практическое занятие№ 45: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61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8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105/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15.Практическое занятие№ 46: </w:t>
            </w:r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6.5 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</w:t>
            </w:r>
            <w:proofErr w:type="gramStart"/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членами.  </w:t>
            </w:r>
            <w:proofErr w:type="gramEnd"/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106-107/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40-41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16-17.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18.Практическое занятие№ 47: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109-110/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6.4.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 с обособленными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, уточняющими членами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111-112/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21-22.Практическое занятие№ 48-49: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113-</w:t>
            </w: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114/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47-48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23-24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50-51: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 xml:space="preserve">сравнительного оборота как изобразительного средства языка. Уточняющие члены предложения. Стилистическая роль обособленных и необособленных членов </w:t>
            </w:r>
            <w:proofErr w:type="gramStart"/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предложения.  </w:t>
            </w:r>
            <w:proofErr w:type="gramEnd"/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79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6.5 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115-116/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49-50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25-26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96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27.Практическое занятие№ 52: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118-119/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28-29.Практическое занятие№ 53-54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30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6.6 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121-122/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55-56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31-32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proofErr w:type="gramStart"/>
            <w:r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 </w:t>
            </w:r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proofErr w:type="gramEnd"/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8B62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-выполнение упражнений; использование схем и таблиц по теме «Простое предложение» при выполнении упражнений. Синтаксический разбор простых предложений.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907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6.7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123-124/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33-34.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553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125/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35.Практическое занятие№ 55: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сложносочиненных предложений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6.8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126-127/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36-37.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</w:t>
            </w:r>
            <w:proofErr w:type="gramStart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определит.,</w:t>
            </w:r>
            <w:proofErr w:type="gramEnd"/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изъяснит., обстоят., образа действия и степени.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СПП с несколькими придаточными.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6.10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Бессоюзное предложение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128-129/</w:t>
            </w:r>
          </w:p>
          <w:p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38-39.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6.11.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130-131/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40-41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.Знаки препинания в сложных предложениях с разными видами связи.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72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132-133/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42-43.Практическое занятие№ 56-57: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Контрольная </w:t>
            </w:r>
            <w:proofErr w:type="gramStart"/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</w:t>
            </w:r>
            <w:proofErr w:type="gramEnd"/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теме «Знаки препинания в СП».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133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№9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изучение учебной литературы;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письменных домашних заданий;</w:t>
            </w:r>
          </w:p>
          <w:p w:rsidR="00885735" w:rsidRPr="00885735" w:rsidRDefault="00885735" w:rsidP="00563418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выполнение индивидуальных заданий; подготовка доклада «Основные выразительные средства синтаксиса»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7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</w:t>
            </w:r>
            <w:proofErr w:type="gramStart"/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ФУНКЦИОНАЛЬ-НЫЕ</w:t>
            </w:r>
            <w:proofErr w:type="gramEnd"/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СТИЛИ РЕЧИ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7.1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Язык и речь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proofErr w:type="gramEnd"/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630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Тема 7.2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Функциональные стили речи и их особенности.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135/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632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136/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№  58</w:t>
            </w:r>
            <w:proofErr w:type="gramEnd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58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67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138/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139/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8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140/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7.Практическое занятие№ </w:t>
            </w:r>
            <w:proofErr w:type="gramStart"/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59:  </w:t>
            </w:r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126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№</w:t>
            </w:r>
            <w:proofErr w:type="gramStart"/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  <w:r w:rsidR="008B625F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-</w:t>
            </w:r>
            <w:proofErr w:type="gramEnd"/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изучение учебной литературы; выполнение письменных домашних заданий;</w:t>
            </w:r>
          </w:p>
          <w:p w:rsidR="00885735" w:rsidRPr="00885735" w:rsidRDefault="00885735" w:rsidP="00563418">
            <w:pPr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индивидуаль</w:t>
            </w:r>
            <w:bookmarkStart w:id="1" w:name="_GoBack"/>
            <w:bookmarkEnd w:id="1"/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ных заданий; подготовка докладов, сообщений;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заполнение опорной таблицы «Функциональные стили речи»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7.3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141-142/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75-76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8-9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48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143/77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10</w:t>
            </w:r>
            <w:r w:rsidRPr="00885735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.Функционально-смысловые типы речи (повествование, описание, рассуждение).</w:t>
            </w:r>
            <w:r w:rsidRPr="00885735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 xml:space="preserve">Соединение в тексте различных типов речи.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397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144/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60: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Лингвостилистический анализ текста.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85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8789" w:type="dxa"/>
          </w:tcPr>
          <w:p w:rsidR="00885735" w:rsidRPr="00885735" w:rsidRDefault="00885735" w:rsidP="00563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№11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</w:t>
            </w:r>
            <w:proofErr w:type="gramEnd"/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домашнего задания, работа в библиотеке, поиск новой информации, оформление новой информации в виде сообщений и рефератов, составление текстов документов служебно-бытового назначения.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855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proofErr w:type="spellStart"/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216ч.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144ч.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60ч.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72ч.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885735" w:rsidRDefault="00885735" w:rsidP="00612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735" w:rsidRDefault="00885735" w:rsidP="00612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654" w:rsidRP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B3654" w:rsidRPr="004B3654" w:rsidSect="004B3654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4B3654" w:rsidRPr="00054AFD" w:rsidRDefault="004B3654" w:rsidP="00054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4AFD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57439" w:rsidRPr="00054AFD" w:rsidRDefault="00D12352" w:rsidP="00054A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имеется в 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«Русский язык и литература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интерактивная доска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857439" w:rsidRPr="00054AFD" w:rsidRDefault="00857439" w:rsidP="00054AF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857439" w:rsidRPr="00054AFD" w:rsidRDefault="00857439" w:rsidP="00054AF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3.2.  Информационное обеспечение обучения.</w:t>
      </w:r>
    </w:p>
    <w:p w:rsidR="00857439" w:rsidRPr="00054AFD" w:rsidRDefault="00857439" w:rsidP="008C7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 - ресурсов, дополнительной литературы.</w:t>
      </w:r>
    </w:p>
    <w:p w:rsidR="00857439" w:rsidRPr="00054AFD" w:rsidRDefault="00857439" w:rsidP="00054AFD">
      <w:pPr>
        <w:tabs>
          <w:tab w:val="center" w:pos="4677"/>
          <w:tab w:val="left" w:pos="636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1. Русский язык и литература. Часть 1. Русский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ИНФРА-М, 2020. — 363 с. — (Среднее профессиональное образование). - ISBN 978-5-16-014499-3. -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054AF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https://znanium.com/catalog/product/1083279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–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Сухотинская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, А. В. Русский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А.В.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Сухотинская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—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ИНФРА-М, 2021. — 215 с. — (Среднее профессиональное образование). — DOI 10.12737/989175. - ISBN 978-5-16-014533-4. -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054AF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https://znanium.com/catalog/product/989175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– Режим доступа: по подписке.</w:t>
      </w:r>
    </w:p>
    <w:p w:rsidR="00885735" w:rsidRPr="00054AFD" w:rsidRDefault="00885735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3. Новикова, Л. И. Русский язык: Практикум для СПО / Новикова Л.И., Соловьева Н.Ю.,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Фысина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У.Н. -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Москва :РГУП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, 2017. - 256 с.: ISBN 978-5-93916-586-0. -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054AFD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1006893 - Режим доступа: по подписке.</w:t>
      </w:r>
    </w:p>
    <w:p w:rsidR="00885735" w:rsidRPr="00054AFD" w:rsidRDefault="00885735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4. Русский язык и литература. Ч. 1: Русский язык.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Практикум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учебное пособие : в 2 ч. / под ред. канд.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филол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наук, доц. А.В. Алексеева. —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ИНФРА-М, 2019. — 195 с. — (Среднее профессиональное образование). - ISBN 978-5-16-014498-6. -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054AFD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 /987817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– Режим доступа: по подписке.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:rsidR="00857439" w:rsidRPr="00054AFD" w:rsidRDefault="00857439" w:rsidP="008C7CE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Русский язык и </w:t>
      </w:r>
      <w:proofErr w:type="gramStart"/>
      <w:r w:rsidRPr="00054AFD">
        <w:rPr>
          <w:rFonts w:ascii="Times New Roman" w:hAnsi="Times New Roman"/>
          <w:sz w:val="26"/>
          <w:szCs w:val="26"/>
        </w:rPr>
        <w:t>литература :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учебное пособие : в 2 частях. Ч. 1. Русский язык. Практикум / под ред. А. В. Алексеева. — </w:t>
      </w:r>
      <w:proofErr w:type="gramStart"/>
      <w:r w:rsidRPr="00054AFD">
        <w:rPr>
          <w:rFonts w:ascii="Times New Roman" w:hAnsi="Times New Roman"/>
          <w:sz w:val="26"/>
          <w:szCs w:val="26"/>
        </w:rPr>
        <w:t>Москва :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ИНФРА-М, 2021. — 195 с. — (Среднее профессиональное образование). - ISBN 978-5-16-014498-6. - </w:t>
      </w:r>
      <w:proofErr w:type="gramStart"/>
      <w:r w:rsidRPr="00054AFD">
        <w:rPr>
          <w:rFonts w:ascii="Times New Roman" w:hAnsi="Times New Roman"/>
          <w:sz w:val="26"/>
          <w:szCs w:val="26"/>
        </w:rPr>
        <w:t>Текст :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5" w:history="1">
        <w:proofErr w:type="gramStart"/>
        <w:r w:rsidRPr="00054AF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https://znanium.com/catalog/product/1342121</w:t>
        </w:r>
      </w:hyperlink>
      <w:r w:rsidRPr="00054AFD">
        <w:rPr>
          <w:rFonts w:ascii="Times New Roman" w:hAnsi="Times New Roman"/>
          <w:sz w:val="26"/>
          <w:szCs w:val="26"/>
        </w:rPr>
        <w:t xml:space="preserve">  .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:rsidR="00885735" w:rsidRPr="00054AFD" w:rsidRDefault="00885735" w:rsidP="008C7CE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Щербакова, О. М. Русский язык без преград = </w:t>
      </w:r>
      <w:proofErr w:type="spellStart"/>
      <w:r w:rsidRPr="00054AFD">
        <w:rPr>
          <w:rFonts w:ascii="Times New Roman" w:hAnsi="Times New Roman"/>
          <w:sz w:val="26"/>
          <w:szCs w:val="26"/>
        </w:rPr>
        <w:t>Russian</w:t>
      </w:r>
      <w:proofErr w:type="spellEnd"/>
      <w:r w:rsidRPr="00054A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54AFD">
        <w:rPr>
          <w:rFonts w:ascii="Times New Roman" w:hAnsi="Times New Roman"/>
          <w:sz w:val="26"/>
          <w:szCs w:val="26"/>
        </w:rPr>
        <w:t>made</w:t>
      </w:r>
      <w:proofErr w:type="spellEnd"/>
      <w:r w:rsidRPr="00054AF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054AFD">
        <w:rPr>
          <w:rFonts w:ascii="Times New Roman" w:hAnsi="Times New Roman"/>
          <w:sz w:val="26"/>
          <w:szCs w:val="26"/>
        </w:rPr>
        <w:t>easy</w:t>
      </w:r>
      <w:proofErr w:type="spellEnd"/>
      <w:r w:rsidRPr="00054AFD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учебное пособие с переводом на английский язык / О. М. Щербакова. - 3-е изд., </w:t>
      </w:r>
      <w:proofErr w:type="spellStart"/>
      <w:r w:rsidRPr="00054AFD">
        <w:rPr>
          <w:rFonts w:ascii="Times New Roman" w:hAnsi="Times New Roman"/>
          <w:sz w:val="26"/>
          <w:szCs w:val="26"/>
        </w:rPr>
        <w:t>перераб</w:t>
      </w:r>
      <w:proofErr w:type="spellEnd"/>
      <w:r w:rsidRPr="00054AFD">
        <w:rPr>
          <w:rFonts w:ascii="Times New Roman" w:hAnsi="Times New Roman"/>
          <w:sz w:val="26"/>
          <w:szCs w:val="26"/>
        </w:rPr>
        <w:t xml:space="preserve">. и доп. - </w:t>
      </w:r>
      <w:proofErr w:type="gramStart"/>
      <w:r w:rsidRPr="00054AFD">
        <w:rPr>
          <w:rFonts w:ascii="Times New Roman" w:hAnsi="Times New Roman"/>
          <w:sz w:val="26"/>
          <w:szCs w:val="26"/>
        </w:rPr>
        <w:t>Москва :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ФЛИНТА, 2021. - 324 с. - (Русский язык как иностранный.). - ISBN 978-5-9765-4532-8. - </w:t>
      </w:r>
      <w:proofErr w:type="gramStart"/>
      <w:r w:rsidRPr="00054AFD">
        <w:rPr>
          <w:rFonts w:ascii="Times New Roman" w:hAnsi="Times New Roman"/>
          <w:sz w:val="26"/>
          <w:szCs w:val="26"/>
        </w:rPr>
        <w:t>Текст :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6" w:history="1">
        <w:r w:rsidRPr="00054AFD">
          <w:rPr>
            <w:rStyle w:val="ab"/>
            <w:rFonts w:ascii="Times New Roman" w:hAnsi="Times New Roman"/>
            <w:sz w:val="26"/>
            <w:szCs w:val="26"/>
          </w:rPr>
          <w:t>https://znanium.com/catalog/product/</w:t>
        </w:r>
      </w:hyperlink>
      <w:r w:rsidRPr="00054AF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54AFD">
        <w:rPr>
          <w:rFonts w:ascii="Times New Roman" w:hAnsi="Times New Roman"/>
          <w:sz w:val="26"/>
          <w:szCs w:val="26"/>
        </w:rPr>
        <w:t>1839874  –</w:t>
      </w:r>
      <w:proofErr w:type="gramEnd"/>
      <w:r w:rsidRPr="00054AFD">
        <w:rPr>
          <w:rFonts w:ascii="Times New Roman" w:hAnsi="Times New Roman"/>
          <w:sz w:val="26"/>
          <w:szCs w:val="26"/>
        </w:rPr>
        <w:t xml:space="preserve"> Режим доступа: по подписке.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2. Окно открытого доступа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054AFD">
        <w:rPr>
          <w:rFonts w:ascii="Times New Roman" w:eastAsia="Calibri" w:hAnsi="Times New Roman" w:cs="Times New Roman"/>
          <w:sz w:val="26"/>
          <w:szCs w:val="26"/>
        </w:rPr>
        <w:t>: //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gramma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</w:rPr>
        <w:t>айт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proofErr w:type="gram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054AFD">
        <w:rPr>
          <w:rFonts w:ascii="Times New Roman" w:eastAsia="Calibri" w:hAnsi="Times New Roman" w:cs="Times New Roman"/>
          <w:sz w:val="26"/>
          <w:szCs w:val="26"/>
        </w:rPr>
        <w:t>-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proofErr w:type="spellEnd"/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1.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2.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 xml:space="preserve">:// 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zoom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us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3.https://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054AFD">
        <w:rPr>
          <w:rFonts w:ascii="Times New Roman" w:eastAsia="Calibri" w:hAnsi="Times New Roman" w:cs="Times New Roman"/>
          <w:sz w:val="26"/>
          <w:szCs w:val="26"/>
        </w:rPr>
        <w:t>/</w:t>
      </w:r>
    </w:p>
    <w:p w:rsidR="00E343DC" w:rsidRDefault="00E343DC" w:rsidP="004B3654">
      <w:pPr>
        <w:rPr>
          <w:rFonts w:ascii="Times New Roman" w:hAnsi="Times New Roman" w:cs="Times New Roman"/>
          <w:sz w:val="26"/>
          <w:szCs w:val="26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4B3654" w:rsidRPr="004B3654" w:rsidRDefault="004B3654" w:rsidP="004B3654">
      <w:pPr>
        <w:rPr>
          <w:rFonts w:ascii="Times New Roman" w:hAnsi="Times New Roman" w:cs="Times New Roman"/>
          <w:bCs/>
          <w:sz w:val="26"/>
          <w:szCs w:val="26"/>
        </w:rPr>
      </w:pPr>
      <w:r w:rsidRPr="004B365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</w:t>
      </w:r>
    </w:p>
    <w:p w:rsidR="004B3654" w:rsidRPr="004B3654" w:rsidRDefault="004B3654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365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4B365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</w:t>
      </w:r>
    </w:p>
    <w:p w:rsidR="004B3654" w:rsidRPr="004B3654" w:rsidRDefault="004B3654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31"/>
        <w:tblW w:w="10632" w:type="dxa"/>
        <w:tblInd w:w="-743" w:type="dxa"/>
        <w:tblLook w:val="04A0" w:firstRow="1" w:lastRow="0" w:firstColumn="1" w:lastColumn="0" w:noHBand="0" w:noVBand="1"/>
      </w:tblPr>
      <w:tblGrid>
        <w:gridCol w:w="5469"/>
        <w:gridCol w:w="5163"/>
      </w:tblGrid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4B3654" w:rsidRPr="00054AFD" w:rsidRDefault="004B3654" w:rsidP="00054A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E343DC" w:rsidRPr="00054AFD" w:rsidRDefault="00E343DC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810085" w:rsidRPr="00054AFD" w:rsidRDefault="00810085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tbl>
            <w:tblPr>
              <w:tblW w:w="463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30"/>
            </w:tblGrid>
            <w:tr w:rsidR="004B3654" w:rsidRPr="00054AFD" w:rsidTr="00054AFD">
              <w:trPr>
                <w:trHeight w:val="1835"/>
              </w:trPr>
              <w:tc>
                <w:tcPr>
                  <w:tcW w:w="4630" w:type="dxa"/>
                </w:tcPr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  <w:t>домашние задания проблемного характера;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  <w:t>практические задания по работе с информацией, документами, литературой;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текста по заданному </w:t>
                  </w:r>
                  <w:proofErr w:type="gramStart"/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плану.;</w:t>
                  </w:r>
                  <w:proofErr w:type="gramEnd"/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создание устных и письменных высказываний разных стилей, </w:t>
                  </w: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жанров и типов речи;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E343DC" w:rsidRPr="00054AFD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E343DC" w:rsidRPr="00054AFD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10085" w:rsidRPr="00054AFD" w:rsidRDefault="00810085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63" w:type="dxa"/>
          </w:tcPr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4B3654" w:rsidRPr="00054AFD" w:rsidRDefault="004B3654" w:rsidP="00054AFD">
            <w:pPr>
              <w:ind w:left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392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4B3654" w:rsidRPr="00054AFD" w:rsidTr="004B3654">
              <w:trPr>
                <w:trHeight w:val="109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:rsidR="00E343DC" w:rsidRPr="00054AFD" w:rsidRDefault="00E343DC" w:rsidP="00054AFD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4B3654" w:rsidRPr="00054AFD" w:rsidRDefault="004B3654" w:rsidP="00054AFD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2083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4B3654" w:rsidRPr="00054AFD" w:rsidRDefault="004B3654" w:rsidP="00054A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4B3654" w:rsidRPr="00054AFD" w:rsidRDefault="004B3654" w:rsidP="00054AFD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CB6109">
        <w:trPr>
          <w:trHeight w:val="9912"/>
        </w:trPr>
        <w:tc>
          <w:tcPr>
            <w:tcW w:w="5469" w:type="dxa"/>
          </w:tcPr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П1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E343DC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tabs>
                <w:tab w:val="left" w:pos="391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63" w:type="dxa"/>
          </w:tcPr>
          <w:p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E343DC" w:rsidRPr="00054AFD" w:rsidRDefault="00E343DC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1904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</w:t>
                  </w:r>
                  <w:proofErr w:type="gramStart"/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общения .</w:t>
                  </w:r>
                  <w:proofErr w:type="gramEnd"/>
                </w:p>
              </w:tc>
            </w:tr>
          </w:tbl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1765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4B3654" w:rsidRPr="00054AFD" w:rsidTr="004B3654">
              <w:trPr>
                <w:trHeight w:val="1076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</w:t>
                  </w: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поставленных коммуникативных задач.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составление тезисов, редактирование. 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написание диктантов,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385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разных видов (</w:t>
                  </w:r>
                  <w:proofErr w:type="gramStart"/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словарные,   </w:t>
                  </w:r>
                  <w:proofErr w:type="gramEnd"/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                объяснительные, выборочные), </w:t>
                  </w:r>
                </w:p>
              </w:tc>
            </w:tr>
          </w:tbl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изложений, сочинений; рефератов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810085" w:rsidRPr="00054AFD" w:rsidRDefault="004B3654" w:rsidP="008E293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</w:tc>
      </w:tr>
    </w:tbl>
    <w:tbl>
      <w:tblPr>
        <w:tblpPr w:leftFromText="180" w:rightFromText="180" w:vertAnchor="text" w:tblpX="-702" w:tblpY="1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5136"/>
      </w:tblGrid>
      <w:tr w:rsidR="00F51980" w:rsidRPr="00F51980" w:rsidTr="00054AFD"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80" w:rsidRPr="00F51980" w:rsidRDefault="00931559" w:rsidP="009315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</w:t>
            </w:r>
            <w:r w:rsidRPr="00054A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054A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компетенци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</w:t>
            </w:r>
            <w:proofErr w:type="gramEnd"/>
            <w:r w:rsidR="00F51980" w:rsidRPr="00F5198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445770" w:rsidRPr="00F51980" w:rsidTr="00054AFD">
        <w:trPr>
          <w:trHeight w:val="6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445770" w:rsidRPr="00F122CB" w:rsidRDefault="00445770" w:rsidP="00054AFD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F51980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наблюдение во время проведения учебных занятий и внеурочных мероприятий.</w:t>
            </w:r>
          </w:p>
          <w:p w:rsidR="00445770" w:rsidRPr="00F51980" w:rsidRDefault="00445770" w:rsidP="00054AF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445770" w:rsidRPr="00F51980" w:rsidTr="00054AFD">
        <w:trPr>
          <w:trHeight w:val="1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2.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445770" w:rsidRPr="00F51980" w:rsidRDefault="00445770" w:rsidP="008E293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445770" w:rsidRPr="00F51980" w:rsidTr="00054AFD">
        <w:trPr>
          <w:trHeight w:val="9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проектов:</w:t>
            </w:r>
          </w:p>
          <w:p w:rsidR="00445770" w:rsidRPr="00F51980" w:rsidRDefault="00445770" w:rsidP="008E293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445770" w:rsidRPr="00F51980" w:rsidTr="00054AFD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учебного текста;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сочинения-рассуждения, эссе;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</w:t>
            </w:r>
            <w:proofErr w:type="gramStart"/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51980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445770" w:rsidRPr="00F51980" w:rsidRDefault="00445770" w:rsidP="00054AFD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беседа с </w:t>
            </w:r>
            <w:proofErr w:type="gramStart"/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куратором ;</w:t>
            </w:r>
            <w:proofErr w:type="gramEnd"/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  <w:r w:rsidR="007C3C95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445770" w:rsidRPr="00F51980" w:rsidRDefault="00445770" w:rsidP="008E293C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олнение индивидуального проекта</w:t>
            </w:r>
          </w:p>
        </w:tc>
      </w:tr>
      <w:tr w:rsidR="00C43002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2" w:rsidRPr="00AF7F56" w:rsidRDefault="00AF7F56" w:rsidP="00054A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F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2" w:rsidRPr="00F51980" w:rsidRDefault="00C43002" w:rsidP="00054AFD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8E0AC6" w:rsidRDefault="00445770" w:rsidP="00054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FC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 3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2836C9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45770" w:rsidRPr="002836C9" w:rsidRDefault="00445770" w:rsidP="008E29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-выступление на семинарах с сообщениями, рефератами;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8E0AC6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 10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45770" w:rsidRPr="002F1890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мультимедийной презентации в составе творческой </w:t>
            </w:r>
            <w:proofErr w:type="gramStart"/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группы;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- </w:t>
            </w: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и самостоятельных работ;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8E0AC6" w:rsidRDefault="00445770" w:rsidP="00054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907B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этнокультурных,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социальных,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конфессиональных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иных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групп.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Сопричастный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сохранению,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преумножению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трансляции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Pr="009907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Pr="009907B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</w:t>
            </w:r>
            <w:r w:rsidRPr="009907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многонационального</w:t>
            </w:r>
            <w:r w:rsidRPr="009907B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445770" w:rsidRPr="00753FB9" w:rsidRDefault="00445770" w:rsidP="008E29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- за сообщения, рефераты при выполнении самостоятельной </w:t>
            </w:r>
            <w:proofErr w:type="gramStart"/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работы;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научно-практических конференциях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исследовательскими работами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E293C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0" w:rsidRPr="007078DC" w:rsidRDefault="00445770" w:rsidP="00054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8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0" w:rsidRPr="007078DC" w:rsidRDefault="00445770" w:rsidP="00054AF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8DC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F51980" w:rsidRPr="00F51980" w:rsidRDefault="00F51980" w:rsidP="008C7CE5">
      <w:pPr>
        <w:shd w:val="clear" w:color="auto" w:fill="FFFFFF"/>
        <w:spacing w:after="0" w:line="240" w:lineRule="auto"/>
        <w:ind w:firstLine="720"/>
        <w:jc w:val="both"/>
        <w:rPr>
          <w:i/>
        </w:rPr>
      </w:pPr>
    </w:p>
    <w:sectPr w:rsidR="00F51980" w:rsidRPr="00F5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EB0" w:rsidRDefault="00F14EB0" w:rsidP="004B3654">
      <w:pPr>
        <w:spacing w:after="0" w:line="240" w:lineRule="auto"/>
      </w:pPr>
      <w:r>
        <w:separator/>
      </w:r>
    </w:p>
  </w:endnote>
  <w:endnote w:type="continuationSeparator" w:id="0">
    <w:p w:rsidR="00F14EB0" w:rsidRDefault="00F14EB0" w:rsidP="004B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728227"/>
      <w:docPartObj>
        <w:docPartGallery w:val="Page Numbers (Bottom of Page)"/>
        <w:docPartUnique/>
      </w:docPartObj>
    </w:sdtPr>
    <w:sdtContent>
      <w:p w:rsidR="00BB39D6" w:rsidRDefault="00BB39D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418">
          <w:rPr>
            <w:noProof/>
          </w:rPr>
          <w:t>27</w:t>
        </w:r>
        <w:r>
          <w:fldChar w:fldCharType="end"/>
        </w:r>
      </w:p>
    </w:sdtContent>
  </w:sdt>
  <w:p w:rsidR="00BB39D6" w:rsidRDefault="00BB39D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Content>
      <w:p w:rsidR="00BB39D6" w:rsidRDefault="00BB39D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BB39D6" w:rsidRDefault="00BB39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EB0" w:rsidRDefault="00F14EB0" w:rsidP="004B3654">
      <w:pPr>
        <w:spacing w:after="0" w:line="240" w:lineRule="auto"/>
      </w:pPr>
      <w:r>
        <w:separator/>
      </w:r>
    </w:p>
  </w:footnote>
  <w:footnote w:type="continuationSeparator" w:id="0">
    <w:p w:rsidR="00F14EB0" w:rsidRDefault="00F14EB0" w:rsidP="004B3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5B3CAF"/>
    <w:multiLevelType w:val="hybridMultilevel"/>
    <w:tmpl w:val="DE666C00"/>
    <w:lvl w:ilvl="0" w:tplc="DF6A691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14"/>
  </w:num>
  <w:num w:numId="5">
    <w:abstractNumId w:val="13"/>
  </w:num>
  <w:num w:numId="6">
    <w:abstractNumId w:val="5"/>
  </w:num>
  <w:num w:numId="7">
    <w:abstractNumId w:val="19"/>
  </w:num>
  <w:num w:numId="8">
    <w:abstractNumId w:val="7"/>
  </w:num>
  <w:num w:numId="9">
    <w:abstractNumId w:val="15"/>
  </w:num>
  <w:num w:numId="10">
    <w:abstractNumId w:val="17"/>
  </w:num>
  <w:num w:numId="11">
    <w:abstractNumId w:val="18"/>
  </w:num>
  <w:num w:numId="12">
    <w:abstractNumId w:val="16"/>
  </w:num>
  <w:num w:numId="13">
    <w:abstractNumId w:val="8"/>
  </w:num>
  <w:num w:numId="14">
    <w:abstractNumId w:val="11"/>
  </w:num>
  <w:num w:numId="15">
    <w:abstractNumId w:val="20"/>
  </w:num>
  <w:num w:numId="16">
    <w:abstractNumId w:val="12"/>
  </w:num>
  <w:num w:numId="17">
    <w:abstractNumId w:val="10"/>
  </w:num>
  <w:num w:numId="1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54"/>
    <w:rsid w:val="00054AFD"/>
    <w:rsid w:val="000677CC"/>
    <w:rsid w:val="00082417"/>
    <w:rsid w:val="000E5FFD"/>
    <w:rsid w:val="00164F2C"/>
    <w:rsid w:val="00171A90"/>
    <w:rsid w:val="001E3FA0"/>
    <w:rsid w:val="001F6271"/>
    <w:rsid w:val="00226D8E"/>
    <w:rsid w:val="002372D9"/>
    <w:rsid w:val="002A6B04"/>
    <w:rsid w:val="002A7392"/>
    <w:rsid w:val="002C7A20"/>
    <w:rsid w:val="00305207"/>
    <w:rsid w:val="003111EA"/>
    <w:rsid w:val="003217EC"/>
    <w:rsid w:val="00342F4E"/>
    <w:rsid w:val="003C641B"/>
    <w:rsid w:val="003D0D0C"/>
    <w:rsid w:val="003E495A"/>
    <w:rsid w:val="003F5B38"/>
    <w:rsid w:val="004224C4"/>
    <w:rsid w:val="004439B0"/>
    <w:rsid w:val="00445770"/>
    <w:rsid w:val="00484340"/>
    <w:rsid w:val="004B3654"/>
    <w:rsid w:val="004E13AC"/>
    <w:rsid w:val="004E6AD5"/>
    <w:rsid w:val="00540F4C"/>
    <w:rsid w:val="0055703A"/>
    <w:rsid w:val="00560C71"/>
    <w:rsid w:val="00563418"/>
    <w:rsid w:val="00572310"/>
    <w:rsid w:val="005C31D2"/>
    <w:rsid w:val="00612280"/>
    <w:rsid w:val="00615EB4"/>
    <w:rsid w:val="006726E9"/>
    <w:rsid w:val="00681C6E"/>
    <w:rsid w:val="006E68FE"/>
    <w:rsid w:val="006F2346"/>
    <w:rsid w:val="007078DC"/>
    <w:rsid w:val="007246EB"/>
    <w:rsid w:val="00785C3A"/>
    <w:rsid w:val="007A2D57"/>
    <w:rsid w:val="007C3C95"/>
    <w:rsid w:val="00810085"/>
    <w:rsid w:val="008243F4"/>
    <w:rsid w:val="00857439"/>
    <w:rsid w:val="00885735"/>
    <w:rsid w:val="008977B6"/>
    <w:rsid w:val="008B625F"/>
    <w:rsid w:val="008C7CE5"/>
    <w:rsid w:val="008D15F1"/>
    <w:rsid w:val="008E293C"/>
    <w:rsid w:val="00921E7B"/>
    <w:rsid w:val="00931559"/>
    <w:rsid w:val="00932F19"/>
    <w:rsid w:val="00933150"/>
    <w:rsid w:val="00957266"/>
    <w:rsid w:val="0095799F"/>
    <w:rsid w:val="00972D89"/>
    <w:rsid w:val="009A2939"/>
    <w:rsid w:val="00A1713A"/>
    <w:rsid w:val="00A2548D"/>
    <w:rsid w:val="00A329E7"/>
    <w:rsid w:val="00A37176"/>
    <w:rsid w:val="00A7755F"/>
    <w:rsid w:val="00AF7F56"/>
    <w:rsid w:val="00B4196A"/>
    <w:rsid w:val="00B4609A"/>
    <w:rsid w:val="00B5154D"/>
    <w:rsid w:val="00B56B8F"/>
    <w:rsid w:val="00B6435C"/>
    <w:rsid w:val="00B912A3"/>
    <w:rsid w:val="00BB39D6"/>
    <w:rsid w:val="00BD3AC1"/>
    <w:rsid w:val="00C43002"/>
    <w:rsid w:val="00C63D27"/>
    <w:rsid w:val="00C66C94"/>
    <w:rsid w:val="00CB6109"/>
    <w:rsid w:val="00CD0981"/>
    <w:rsid w:val="00D1058B"/>
    <w:rsid w:val="00D12352"/>
    <w:rsid w:val="00D171DC"/>
    <w:rsid w:val="00D65D19"/>
    <w:rsid w:val="00D82B3E"/>
    <w:rsid w:val="00D92E60"/>
    <w:rsid w:val="00E117BB"/>
    <w:rsid w:val="00E343DC"/>
    <w:rsid w:val="00E3751A"/>
    <w:rsid w:val="00E97B72"/>
    <w:rsid w:val="00EF7017"/>
    <w:rsid w:val="00F122CB"/>
    <w:rsid w:val="00F14EB0"/>
    <w:rsid w:val="00F43C5A"/>
    <w:rsid w:val="00F51980"/>
    <w:rsid w:val="00F573AB"/>
    <w:rsid w:val="00FB0C2F"/>
    <w:rsid w:val="00FD2338"/>
    <w:rsid w:val="00FE0347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3C089-D349-442A-9271-8700EE6B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365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3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3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3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365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4B3654"/>
  </w:style>
  <w:style w:type="paragraph" w:styleId="a3">
    <w:name w:val="No Spacing"/>
    <w:uiPriority w:val="1"/>
    <w:qFormat/>
    <w:rsid w:val="004B3654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4B3654"/>
  </w:style>
  <w:style w:type="paragraph" w:styleId="21">
    <w:name w:val="Body Text Indent 2"/>
    <w:basedOn w:val="a"/>
    <w:link w:val="22"/>
    <w:unhideWhenUsed/>
    <w:rsid w:val="004B36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365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B3654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B3654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B3654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B3654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4B3654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4B3654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4B3654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3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3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4B3654"/>
    <w:rPr>
      <w:b/>
      <w:bCs/>
    </w:rPr>
  </w:style>
  <w:style w:type="character" w:styleId="ab">
    <w:name w:val="Hyperlink"/>
    <w:basedOn w:val="a0"/>
    <w:uiPriority w:val="99"/>
    <w:unhideWhenUsed/>
    <w:rsid w:val="004B3654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4B365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3654"/>
  </w:style>
  <w:style w:type="table" w:customStyle="1" w:styleId="12">
    <w:name w:val="Сетка таблицы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3654"/>
  </w:style>
  <w:style w:type="paragraph" w:customStyle="1" w:styleId="c24">
    <w:name w:val="c24"/>
    <w:basedOn w:val="a"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B3654"/>
  </w:style>
  <w:style w:type="paragraph" w:styleId="ac">
    <w:name w:val="Normal (Web)"/>
    <w:basedOn w:val="a"/>
    <w:uiPriority w:val="99"/>
    <w:semiHidden/>
    <w:unhideWhenUsed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4B3654"/>
  </w:style>
  <w:style w:type="table" w:customStyle="1" w:styleId="4">
    <w:name w:val="Сетка таблицы4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4B3654"/>
  </w:style>
  <w:style w:type="table" w:customStyle="1" w:styleId="5">
    <w:name w:val="Сетка таблицы5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(3)_"/>
    <w:basedOn w:val="a0"/>
    <w:link w:val="34"/>
    <w:rsid w:val="006726E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726E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0pt">
    <w:name w:val="Основной текст (2) + 10 pt"/>
    <w:basedOn w:val="a0"/>
    <w:rsid w:val="0093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51">
    <w:name w:val="Сетка таблицы51"/>
    <w:basedOn w:val="a1"/>
    <w:next w:val="a5"/>
    <w:uiPriority w:val="59"/>
    <w:rsid w:val="00A77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8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5735"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rsid w:val="00885735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342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%20/987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0DDE-829E-4E3B-A07A-4EA8FDFA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27</Pages>
  <Words>6514</Words>
  <Characters>37133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ICL4</cp:lastModifiedBy>
  <cp:revision>67</cp:revision>
  <dcterms:created xsi:type="dcterms:W3CDTF">2018-12-08T16:41:00Z</dcterms:created>
  <dcterms:modified xsi:type="dcterms:W3CDTF">2022-10-10T06:56:00Z</dcterms:modified>
</cp:coreProperties>
</file>